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indnootmarkering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indnootmarkering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9F26FE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9F26FE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Kop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indnootmarkering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</w:t>
      </w:r>
      <w:r w:rsidRPr="004A4118">
        <w:rPr>
          <w:rFonts w:ascii="Verdana" w:hAnsi="Verdana" w:cs="Calibri"/>
          <w:sz w:val="16"/>
          <w:szCs w:val="16"/>
          <w:lang w:val="en-GB"/>
        </w:rPr>
        <w:t>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Voetnootmarkering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2CAB62E7" w14:textId="541B2ED1" w:rsidR="006C7B84" w:rsidRDefault="00D97FE7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Style w:val="Eindnootmarkering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yperlink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Voet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2C5C5" w14:textId="77777777" w:rsidR="005655B4" w:rsidRDefault="005655B4">
    <w:pPr>
      <w:pStyle w:val="Voettekst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4234A0F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8100848" w:rsidR="00506408" w:rsidRPr="00495B18" w:rsidRDefault="008A3BCD" w:rsidP="00967BFC">
    <w:pPr>
      <w:pStyle w:val="Koptekst"/>
      <w:tabs>
        <w:tab w:val="clear" w:pos="8306"/>
      </w:tabs>
      <w:spacing w:after="0"/>
      <w:ind w:right="-743"/>
      <w:rPr>
        <w:sz w:val="16"/>
        <w:szCs w:val="16"/>
        <w:lang w:val="en-GB"/>
      </w:rPr>
    </w:pPr>
    <w:r w:rsidRPr="00C26CC3">
      <w:rPr>
        <w:noProof/>
        <w:lang w:val="nl-NL"/>
      </w:rPr>
      <w:drawing>
        <wp:anchor distT="0" distB="0" distL="114300" distR="114300" simplePos="0" relativeHeight="251659776" behindDoc="1" locked="0" layoutInCell="1" allowOverlap="1" wp14:anchorId="5F9C086E" wp14:editId="7F50EB93">
          <wp:simplePos x="0" y="0"/>
          <wp:positionH relativeFrom="margin">
            <wp:posOffset>-255319</wp:posOffset>
          </wp:positionH>
          <wp:positionV relativeFrom="paragraph">
            <wp:posOffset>-931669</wp:posOffset>
          </wp:positionV>
          <wp:extent cx="1978025" cy="681355"/>
          <wp:effectExtent l="0" t="0" r="0" b="0"/>
          <wp:wrapTight wrapText="bothSides">
            <wp:wrapPolygon edited="0">
              <wp:start x="1872" y="4227"/>
              <wp:lineTo x="1872" y="15702"/>
              <wp:lineTo x="7489" y="15702"/>
              <wp:lineTo x="19554" y="12682"/>
              <wp:lineTo x="19554" y="7851"/>
              <wp:lineTo x="7489" y="4227"/>
              <wp:lineTo x="1872" y="4227"/>
            </wp:wrapPolygon>
          </wp:wrapTight>
          <wp:docPr id="643897274" name="Afbeelding 643897274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025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26CC3">
      <w:rPr>
        <w:noProof/>
        <w:lang w:val="nl-NL"/>
      </w:rPr>
      <w:drawing>
        <wp:anchor distT="0" distB="0" distL="114300" distR="114300" simplePos="0" relativeHeight="251661824" behindDoc="0" locked="0" layoutInCell="1" allowOverlap="1" wp14:anchorId="55F7EE1C" wp14:editId="63951DD6">
          <wp:simplePos x="0" y="0"/>
          <wp:positionH relativeFrom="margin">
            <wp:posOffset>3799387</wp:posOffset>
          </wp:positionH>
          <wp:positionV relativeFrom="paragraph">
            <wp:posOffset>-897667</wp:posOffset>
          </wp:positionV>
          <wp:extent cx="1532890" cy="445135"/>
          <wp:effectExtent l="0" t="0" r="0" b="0"/>
          <wp:wrapSquare wrapText="bothSides"/>
          <wp:docPr id="2" name="Afbeelding 2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04" b="12608"/>
                  <a:stretch/>
                </pic:blipFill>
                <pic:spPr bwMode="auto">
                  <a:xfrm>
                    <a:off x="0" y="0"/>
                    <a:ext cx="1532890" cy="445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2C5C4" w14:textId="77777777" w:rsidR="00506408" w:rsidRPr="00865FC1" w:rsidRDefault="00506408" w:rsidP="00E01AAA">
    <w:pPr>
      <w:pStyle w:val="Koptekst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498D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97C4C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3BCD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6FE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6F2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Kop1">
    <w:name w:val="heading 1"/>
    <w:basedOn w:val="Standa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Kop3">
    <w:name w:val="heading 3"/>
    <w:basedOn w:val="Standaard"/>
    <w:next w:val="Text3"/>
    <w:link w:val="Kop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3"/>
      </w:numPr>
      <w:outlineLvl w:val="3"/>
    </w:pPr>
  </w:style>
  <w:style w:type="paragraph" w:styleId="Kop5">
    <w:name w:val="heading 5"/>
    <w:basedOn w:val="Standaard"/>
    <w:next w:val="Standaard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1">
    <w:name w:val="Text 1"/>
    <w:basedOn w:val="Standaard"/>
    <w:pPr>
      <w:ind w:left="482"/>
    </w:pPr>
  </w:style>
  <w:style w:type="paragraph" w:customStyle="1" w:styleId="Text2">
    <w:name w:val="Text 2"/>
    <w:basedOn w:val="Standaard"/>
    <w:pPr>
      <w:tabs>
        <w:tab w:val="left" w:pos="2302"/>
      </w:tabs>
      <w:ind w:left="1202"/>
    </w:pPr>
  </w:style>
  <w:style w:type="paragraph" w:customStyle="1" w:styleId="Text3">
    <w:name w:val="Text 3"/>
    <w:basedOn w:val="Standaard"/>
    <w:pPr>
      <w:tabs>
        <w:tab w:val="left" w:pos="2302"/>
      </w:tabs>
      <w:ind w:left="1202"/>
    </w:pPr>
  </w:style>
  <w:style w:type="paragraph" w:customStyle="1" w:styleId="Text4">
    <w:name w:val="Text 4"/>
    <w:basedOn w:val="Standaard"/>
    <w:pPr>
      <w:tabs>
        <w:tab w:val="left" w:pos="2302"/>
      </w:tabs>
      <w:ind w:left="1202"/>
    </w:pPr>
  </w:style>
  <w:style w:type="paragraph" w:customStyle="1" w:styleId="Address">
    <w:name w:val="Address"/>
    <w:basedOn w:val="Standaard"/>
    <w:pPr>
      <w:spacing w:after="0"/>
      <w:jc w:val="left"/>
    </w:pPr>
  </w:style>
  <w:style w:type="paragraph" w:customStyle="1" w:styleId="AddressTL">
    <w:name w:val="AddressTL"/>
    <w:basedOn w:val="Standaard"/>
    <w:next w:val="Standaard"/>
    <w:pPr>
      <w:spacing w:after="720"/>
      <w:jc w:val="left"/>
    </w:pPr>
  </w:style>
  <w:style w:type="paragraph" w:customStyle="1" w:styleId="AddressTR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pPr>
      <w:spacing w:before="120" w:after="120"/>
    </w:pPr>
    <w:rPr>
      <w:b/>
    </w:rPr>
  </w:style>
  <w:style w:type="paragraph" w:customStyle="1" w:styleId="ChapterTitle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link w:val="EindnoottekstChar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Voetnoottekst">
    <w:name w:val="footnote text"/>
    <w:basedOn w:val="Standaard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4"/>
      </w:numPr>
    </w:pPr>
  </w:style>
  <w:style w:type="paragraph" w:styleId="Lijstopsomtek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1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4"/>
      </w:numPr>
    </w:pPr>
  </w:style>
  <w:style w:type="paragraph" w:styleId="Lijstnummering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2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link w:val="StandaardinspringingChar"/>
    <w:pPr>
      <w:ind w:left="720"/>
    </w:pPr>
    <w:rPr>
      <w:lang w:eastAsia="x-none"/>
    </w:rPr>
  </w:style>
  <w:style w:type="paragraph" w:styleId="Notitiekop">
    <w:name w:val="Note Heading"/>
    <w:basedOn w:val="Standaard"/>
    <w:next w:val="Standaard"/>
  </w:style>
  <w:style w:type="paragraph" w:customStyle="1" w:styleId="NoteHead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Kop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Kop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Kop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Kop4"/>
    <w:next w:val="Text4"/>
    <w:pPr>
      <w:keepNext w:val="0"/>
      <w:outlineLvl w:val="9"/>
    </w:pPr>
  </w:style>
  <w:style w:type="paragraph" w:customStyle="1" w:styleId="PartTitle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YReferences">
    <w:name w:val="YReferences"/>
    <w:basedOn w:val="Standaard"/>
    <w:next w:val="Standa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Standaard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Standaard"/>
    <w:pPr>
      <w:numPr>
        <w:ilvl w:val="1"/>
        <w:numId w:val="14"/>
      </w:numPr>
    </w:pPr>
  </w:style>
  <w:style w:type="paragraph" w:customStyle="1" w:styleId="ListNumberLevel3">
    <w:name w:val="List Number (Level 3)"/>
    <w:basedOn w:val="Standaard"/>
    <w:pPr>
      <w:numPr>
        <w:ilvl w:val="2"/>
        <w:numId w:val="14"/>
      </w:numPr>
    </w:pPr>
  </w:style>
  <w:style w:type="paragraph" w:customStyle="1" w:styleId="ListNumberLevel4">
    <w:name w:val="List Number (Level 4)"/>
    <w:basedOn w:val="Standaar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ard"/>
    <w:next w:val="Standaard"/>
    <w:pPr>
      <w:spacing w:after="480"/>
      <w:ind w:left="567" w:hanging="567"/>
      <w:jc w:val="left"/>
    </w:pPr>
  </w:style>
  <w:style w:type="paragraph" w:customStyle="1" w:styleId="ZCom">
    <w:name w:val="Z_Com"/>
    <w:basedOn w:val="Standa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Standa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Voetnootmarkering">
    <w:name w:val="footnote reference"/>
    <w:rsid w:val="00CD08CF"/>
    <w:rPr>
      <w:vertAlign w:val="superscript"/>
    </w:rPr>
  </w:style>
  <w:style w:type="table" w:styleId="Gemiddeldraster3-accent2">
    <w:name w:val="Medium Grid 3 Accent 2"/>
    <w:basedOn w:val="Standaardtabe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ntekst">
    <w:name w:val="Balloon Text"/>
    <w:basedOn w:val="Standaard"/>
    <w:link w:val="Ballontekst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Standa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Voetteks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Voetteks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VoettekstChar">
    <w:name w:val="Voettekst Char"/>
    <w:link w:val="Voetteks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Voettekst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Voetteks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KoptekstChar">
    <w:name w:val="Koptekst Char"/>
    <w:link w:val="Koptekst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Standa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tandaardinspringin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Standa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tandaardinspringingChar">
    <w:name w:val="Standaardinspringing Char"/>
    <w:link w:val="Standaardinspringing"/>
    <w:rsid w:val="007A4813"/>
    <w:rPr>
      <w:sz w:val="24"/>
      <w:lang w:val="fr-FR"/>
    </w:rPr>
  </w:style>
  <w:style w:type="character" w:customStyle="1" w:styleId="Bulletpoint1Char">
    <w:name w:val="Bullet point1 Char"/>
    <w:basedOn w:val="Standaardinspringing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tandaardinspringin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Standa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raster">
    <w:name w:val="Table Grid"/>
    <w:basedOn w:val="Standaardtabe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ardtabel"/>
    <w:rsid w:val="00EF7057"/>
    <w:tblPr/>
  </w:style>
  <w:style w:type="table" w:styleId="Elegantetabel">
    <w:name w:val="Table Elegant"/>
    <w:basedOn w:val="Standaardtabe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unhideWhenUsed/>
    <w:rsid w:val="00F0066C"/>
    <w:rPr>
      <w:sz w:val="16"/>
      <w:szCs w:val="16"/>
    </w:rPr>
  </w:style>
  <w:style w:type="character" w:customStyle="1" w:styleId="TekstopmerkingChar">
    <w:name w:val="Tekst opmerking Char"/>
    <w:link w:val="Tekstopmerking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Standa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Standa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Standa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Standa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Standa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Standa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Standa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Standaard"/>
    <w:next w:val="Platteteks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Standa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Standa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Standa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Standa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Standa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ntekstChar">
    <w:name w:val="Ballontekst Char"/>
    <w:link w:val="Ballonteks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jstalinea">
    <w:name w:val="List Paragraph"/>
    <w:basedOn w:val="Standa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nderwerpvanopmerkingChar">
    <w:name w:val="Onderwerp van opmerking Char"/>
    <w:link w:val="Onderwerpvanopmerking"/>
    <w:uiPriority w:val="99"/>
    <w:rsid w:val="00BA290F"/>
    <w:rPr>
      <w:b/>
      <w:bCs/>
      <w:lang w:val="x-none" w:eastAsia="ar-SA"/>
    </w:rPr>
  </w:style>
  <w:style w:type="paragraph" w:styleId="Revisi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Gevolgde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Kop3Char">
    <w:name w:val="Kop 3 Char"/>
    <w:link w:val="Kop3"/>
    <w:rsid w:val="005D5129"/>
    <w:rPr>
      <w:i/>
      <w:sz w:val="24"/>
      <w:lang w:val="fr-FR" w:eastAsia="en-US"/>
    </w:rPr>
  </w:style>
  <w:style w:type="character" w:styleId="Eindnootmarkering">
    <w:name w:val="endnote reference"/>
    <w:rsid w:val="007967A9"/>
    <w:rPr>
      <w:vertAlign w:val="superscript"/>
    </w:rPr>
  </w:style>
  <w:style w:type="character" w:customStyle="1" w:styleId="EindnoottekstChar">
    <w:name w:val="Eindnoottekst Char"/>
    <w:basedOn w:val="Standaardalinea-lettertype"/>
    <w:link w:val="Eindnoottekst"/>
    <w:semiHidden/>
    <w:rsid w:val="00D97FE7"/>
    <w:rPr>
      <w:lang w:val="fr-FR"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3" ma:contentTypeDescription="Een nieuw document maken." ma:contentTypeScope="" ma:versionID="7cd9b718d9feef7f32dfa66ec404f2b1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d4de5c82f814496b55808b28587f2c48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Aantalprojec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ntalprojecten" ma:index="30" nillable="true" ma:displayName="Aantal projecten" ma:format="Dropdown" ma:internalName="Aantalprojec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8764B0-154B-4EBA-A183-E88FF6A56BA5}"/>
</file>

<file path=customXml/itemProps3.xml><?xml version="1.0" encoding="utf-8"?>
<ds:datastoreItem xmlns:ds="http://schemas.openxmlformats.org/officeDocument/2006/customXml" ds:itemID="{36042D97-5254-439C-BD7E-F6600E2DF7B1}">
  <ds:schemaRefs>
    <ds:schemaRef ds:uri="1a3fb26e-a4d4-432a-afe1-76cc41bf7f88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95d7e88-4816-48b9-8a05-f67c39ae9563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</TotalTime>
  <Pages>3</Pages>
  <Words>402</Words>
  <Characters>2213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LinksUpToDate>false</LinksUpToDate>
  <CharactersWithSpaces>2610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keywords>EL4</cp:keywords>
  <cp:revision>5</cp:revision>
  <cp:lastPrinted>2013-11-06T08:46:00Z</cp:lastPrinted>
  <dcterms:created xsi:type="dcterms:W3CDTF">2023-06-07T11:05:00Z</dcterms:created>
  <dcterms:modified xsi:type="dcterms:W3CDTF">2024-06-13T06:48:00Z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0x010100224A43FC1774234792E2877EE0F9E255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  <property fmtid="{D5CDD505-2E9C-101B-9397-08002B2CF9AE}" pid="22" name="MediaServiceImageTags">
    <vt:lpwstr/>
  </property>
</Properties>
</file>