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</w:t>
            </w: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FF584C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FF584C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 xml:space="preserve">ok at the </w:t>
      </w:r>
      <w:proofErr w:type="gramStart"/>
      <w:r w:rsidR="002C6870">
        <w:rPr>
          <w:rFonts w:ascii="Verdana" w:hAnsi="Verdana" w:cs="Arial"/>
          <w:sz w:val="20"/>
          <w:lang w:val="en-GB"/>
        </w:rPr>
        <w:t>end notes</w:t>
      </w:r>
      <w:proofErr w:type="gramEnd"/>
      <w:r w:rsidR="002C6870">
        <w:rPr>
          <w:rFonts w:ascii="Verdana" w:hAnsi="Verdana" w:cs="Arial"/>
          <w:sz w:val="20"/>
          <w:lang w:val="en-GB"/>
        </w:rPr>
        <w:t xml:space="preserve"> on page 3.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2C6870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2C6870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2C6870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2C6870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(</w:t>
            </w:r>
            <w:proofErr w:type="spellStart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e.g</w:t>
            </w:r>
            <w:proofErr w:type="spellEnd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. </w:t>
            </w:r>
            <w:proofErr w:type="spellStart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on</w:t>
            </w:r>
            <w:proofErr w:type="spellEnd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</w:t>
            </w:r>
            <w:proofErr w:type="spellStart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the</w:t>
            </w:r>
            <w:proofErr w:type="spellEnd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</w:t>
            </w:r>
            <w:proofErr w:type="spellStart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professional</w:t>
            </w:r>
            <w:proofErr w:type="spellEnd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</w:t>
            </w:r>
            <w:proofErr w:type="spellStart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development</w:t>
            </w:r>
            <w:proofErr w:type="spellEnd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of </w:t>
            </w:r>
            <w:proofErr w:type="spellStart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the</w:t>
            </w:r>
            <w:proofErr w:type="spellEnd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</w:t>
            </w:r>
            <w:proofErr w:type="spellStart"/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</w:t>
            </w:r>
            <w:proofErr w:type="spellEnd"/>
            <w:r w:rsidR="00DD35B7">
              <w:rPr>
                <w:rFonts w:ascii="Verdana" w:hAnsi="Verdana" w:cs="Calibri"/>
                <w:b/>
                <w:sz w:val="20"/>
                <w:lang w:val="is-IS"/>
              </w:rPr>
              <w:t xml:space="preserve"> </w:t>
            </w:r>
            <w:proofErr w:type="spellStart"/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member</w:t>
            </w:r>
            <w:proofErr w:type="spellEnd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</w:t>
            </w:r>
            <w:proofErr w:type="spellStart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on</w:t>
            </w:r>
            <w:proofErr w:type="spellEnd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</w:t>
            </w:r>
            <w:proofErr w:type="spellStart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both</w:t>
            </w:r>
            <w:proofErr w:type="spellEnd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</w:t>
            </w:r>
            <w:proofErr w:type="spellStart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institutions</w:t>
            </w:r>
            <w:proofErr w:type="spellEnd"/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proofErr w:type="gramStart"/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proofErr w:type="spellStart"/>
      <w:r w:rsidRPr="004A4118">
        <w:rPr>
          <w:rFonts w:ascii="Verdana" w:hAnsi="Verdana" w:cs="Calibri"/>
          <w:sz w:val="16"/>
          <w:szCs w:val="16"/>
          <w:lang w:val="is-IS"/>
        </w:rPr>
        <w:t>supports</w:t>
      </w:r>
      <w:proofErr w:type="spellEnd"/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proofErr w:type="spellStart"/>
      <w:r w:rsidRPr="004A4118">
        <w:rPr>
          <w:rFonts w:ascii="Verdana" w:hAnsi="Verdana" w:cs="Calibri"/>
          <w:sz w:val="16"/>
          <w:szCs w:val="16"/>
          <w:lang w:val="is-IS"/>
        </w:rPr>
        <w:t>the</w:t>
      </w:r>
      <w:proofErr w:type="spellEnd"/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proofErr w:type="spellStart"/>
      <w:r w:rsidRPr="004A4118">
        <w:rPr>
          <w:rFonts w:ascii="Verdana" w:hAnsi="Verdana" w:cs="Calibri"/>
          <w:sz w:val="16"/>
          <w:szCs w:val="16"/>
          <w:lang w:val="is-IS"/>
        </w:rPr>
        <w:t>staff</w:t>
      </w:r>
      <w:proofErr w:type="spellEnd"/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proofErr w:type="spellStart"/>
      <w:r w:rsidRPr="004A4118">
        <w:rPr>
          <w:rFonts w:ascii="Verdana" w:hAnsi="Verdana" w:cs="Calibri"/>
          <w:sz w:val="16"/>
          <w:szCs w:val="16"/>
          <w:lang w:val="is-IS"/>
        </w:rPr>
        <w:t>mobility</w:t>
      </w:r>
      <w:proofErr w:type="spellEnd"/>
      <w:r w:rsidRPr="004A4118">
        <w:rPr>
          <w:rFonts w:ascii="Verdana" w:hAnsi="Verdana" w:cs="Calibri"/>
          <w:sz w:val="16"/>
          <w:szCs w:val="16"/>
          <w:lang w:val="is-IS"/>
        </w:rPr>
        <w:t xml:space="preserve"> as part of </w:t>
      </w:r>
      <w:proofErr w:type="spellStart"/>
      <w:r w:rsidRPr="004A4118">
        <w:rPr>
          <w:rFonts w:ascii="Verdana" w:hAnsi="Verdana" w:cs="Calibri"/>
          <w:sz w:val="16"/>
          <w:szCs w:val="16"/>
          <w:lang w:val="is-IS"/>
        </w:rPr>
        <w:t>its</w:t>
      </w:r>
      <w:proofErr w:type="spellEnd"/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proofErr w:type="spellStart"/>
      <w:r w:rsidRPr="004A4118">
        <w:rPr>
          <w:rFonts w:ascii="Verdana" w:hAnsi="Verdana" w:cs="Calibri"/>
          <w:sz w:val="16"/>
          <w:szCs w:val="16"/>
          <w:lang w:val="is-IS"/>
        </w:rPr>
        <w:t>modernisation</w:t>
      </w:r>
      <w:proofErr w:type="spellEnd"/>
      <w:r w:rsidRPr="004A4118">
        <w:rPr>
          <w:rFonts w:ascii="Verdana" w:hAnsi="Verdana" w:cs="Calibri"/>
          <w:sz w:val="16"/>
          <w:szCs w:val="16"/>
          <w:lang w:val="is-IS"/>
        </w:rPr>
        <w:t xml:space="preserve"> and internationalisation </w:t>
      </w:r>
      <w:proofErr w:type="spellStart"/>
      <w:r w:rsidRPr="004A4118">
        <w:rPr>
          <w:rFonts w:ascii="Verdana" w:hAnsi="Verdana" w:cs="Calibri"/>
          <w:sz w:val="16"/>
          <w:szCs w:val="16"/>
          <w:lang w:val="is-IS"/>
        </w:rPr>
        <w:t>strategy</w:t>
      </w:r>
      <w:proofErr w:type="spellEnd"/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  <w:proofErr w:type="gramEnd"/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proofErr w:type="spellStart"/>
      <w:r w:rsidRPr="004A4118">
        <w:rPr>
          <w:rFonts w:ascii="Verdana" w:hAnsi="Verdana" w:cs="Calibri"/>
          <w:sz w:val="16"/>
          <w:szCs w:val="16"/>
          <w:lang w:val="is-IS"/>
        </w:rPr>
        <w:t>The</w:t>
      </w:r>
      <w:proofErr w:type="spellEnd"/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proofErr w:type="spellStart"/>
      <w:r w:rsidRPr="004A4118">
        <w:rPr>
          <w:rFonts w:ascii="Verdana" w:hAnsi="Verdana" w:cs="Calibri"/>
          <w:sz w:val="16"/>
          <w:szCs w:val="16"/>
          <w:lang w:val="is-IS"/>
        </w:rPr>
        <w:t>staff</w:t>
      </w:r>
      <w:proofErr w:type="spellEnd"/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proofErr w:type="spellStart"/>
      <w:r w:rsidRPr="004A4118">
        <w:rPr>
          <w:rFonts w:ascii="Verdana" w:hAnsi="Verdana" w:cs="Calibri"/>
          <w:sz w:val="16"/>
          <w:szCs w:val="16"/>
          <w:lang w:val="is-IS"/>
        </w:rPr>
        <w:t>member</w:t>
      </w:r>
      <w:proofErr w:type="spellEnd"/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proofErr w:type="spellStart"/>
      <w:r w:rsidRPr="004A4118">
        <w:rPr>
          <w:rFonts w:ascii="Verdana" w:hAnsi="Verdana" w:cs="Calibri"/>
          <w:sz w:val="16"/>
          <w:szCs w:val="16"/>
          <w:lang w:val="is-IS"/>
        </w:rPr>
        <w:t>will</w:t>
      </w:r>
      <w:proofErr w:type="spellEnd"/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proofErr w:type="spellStart"/>
      <w:r w:rsidRPr="004A4118">
        <w:rPr>
          <w:rFonts w:ascii="Verdana" w:hAnsi="Verdana" w:cs="Calibri"/>
          <w:sz w:val="16"/>
          <w:szCs w:val="16"/>
          <w:lang w:val="is-IS"/>
        </w:rPr>
        <w:t>share</w:t>
      </w:r>
      <w:proofErr w:type="spellEnd"/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proofErr w:type="spellStart"/>
      <w:r w:rsidRPr="004A4118">
        <w:rPr>
          <w:rFonts w:ascii="Verdana" w:hAnsi="Verdana" w:cs="Calibri"/>
          <w:sz w:val="16"/>
          <w:szCs w:val="16"/>
          <w:lang w:val="is-IS"/>
        </w:rPr>
        <w:t>his</w:t>
      </w:r>
      <w:proofErr w:type="spellEnd"/>
      <w:r w:rsidRPr="004A4118">
        <w:rPr>
          <w:rFonts w:ascii="Verdana" w:hAnsi="Verdana" w:cs="Calibri"/>
          <w:sz w:val="16"/>
          <w:szCs w:val="16"/>
          <w:lang w:val="is-IS"/>
        </w:rPr>
        <w:t xml:space="preserve">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2C6870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proofErr w:type="gramStart"/>
      <w:r w:rsidRPr="002A2E71">
        <w:rPr>
          <w:rFonts w:ascii="Verdana" w:hAnsi="Verdana"/>
          <w:sz w:val="16"/>
          <w:szCs w:val="16"/>
          <w:lang w:val="en-GB"/>
        </w:rPr>
        <w:t>should be used and adjusted to fit both activity types</w:t>
      </w:r>
      <w:proofErr w:type="gramEnd"/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019B0ECA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29355CE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6AFFC985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</w:t>
      </w:r>
      <w:proofErr w:type="gramStart"/>
      <w:r w:rsidRPr="002A2E71">
        <w:rPr>
          <w:rFonts w:ascii="Verdana" w:hAnsi="Verdana"/>
          <w:sz w:val="16"/>
          <w:szCs w:val="16"/>
          <w:lang w:val="en-GB"/>
        </w:rPr>
        <w:t>may be accepted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</w:t>
      </w:r>
      <w:r w:rsidR="00EC5ADF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>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</w:t>
      </w:r>
      <w:proofErr w:type="gramStart"/>
      <w:r w:rsidR="00BA3C63" w:rsidRPr="00BA3C63">
        <w:rPr>
          <w:rFonts w:ascii="Verdana" w:hAnsi="Verdana"/>
          <w:sz w:val="16"/>
          <w:szCs w:val="16"/>
          <w:lang w:val="en-GB"/>
        </w:rPr>
        <w:t>can be provided</w:t>
      </w:r>
      <w:proofErr w:type="gramEnd"/>
      <w:r w:rsidR="00BA3C63" w:rsidRPr="00BA3C63">
        <w:rPr>
          <w:rFonts w:ascii="Verdana" w:hAnsi="Verdana"/>
          <w:sz w:val="16"/>
          <w:szCs w:val="16"/>
          <w:lang w:val="en-GB"/>
        </w:rPr>
        <w:t xml:space="preserve"> electronically or through any other means accessible to the staff memb</w:t>
      </w:r>
      <w:r w:rsidR="00FF584C">
        <w:rPr>
          <w:rFonts w:ascii="Verdana" w:hAnsi="Verdana"/>
          <w:sz w:val="16"/>
          <w:szCs w:val="16"/>
          <w:lang w:val="en-GB"/>
        </w:rPr>
        <w:t>er and the sending institution.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40445A76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584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19" ma:contentTypeDescription="Een nieuw document maken." ma:contentTypeScope="" ma:versionID="807c322d2549f78132dbc24d34e6c6d3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748f81c94d755cf2b092c68bbf5fd886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ValidSignStatus xmlns="895d7e88-4816-48b9-8a05-f67c39ae9563" xsi:nil="true"/>
    <ValidSign_x0020_Status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DC78B7-6AB1-4D85-B0E6-8BF0614EC785}"/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A106990-1DF0-4049-905B-09068F34F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3</TotalTime>
  <Pages>3</Pages>
  <Words>391</Words>
  <Characters>2229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LinksUpToDate>false</LinksUpToDate>
  <CharactersWithSpaces>2615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>EL4</cp:keywords>
  <cp:revision>5</cp:revision>
  <cp:lastPrinted>2013-11-06T08:46:00Z</cp:lastPrinted>
  <dcterms:created xsi:type="dcterms:W3CDTF">2022-05-19T06:41:00Z</dcterms:created>
  <dcterms:modified xsi:type="dcterms:W3CDTF">2022-05-25T13:36:00Z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0x010100224A43FC1774234792E2877EE0F9E255</vt:lpwstr>
  </property>
</Properties>
</file>